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310" w:rsidRPr="00CC4A36" w:rsidRDefault="00767310" w:rsidP="00767310">
      <w:pPr>
        <w:pStyle w:val="Name"/>
        <w:pBdr>
          <w:bottom w:val="single" w:sz="8" w:space="5" w:color="7F7F7F" w:themeColor="text1" w:themeTint="80"/>
        </w:pBdr>
        <w:tabs>
          <w:tab w:val="right" w:pos="10224"/>
        </w:tabs>
        <w:spacing w:after="80" w:line="240" w:lineRule="auto"/>
        <w:rPr>
          <w:rFonts w:ascii="Arial" w:eastAsiaTheme="minorHAnsi" w:hAnsi="Arial" w:cs="Arial"/>
          <w:spacing w:val="0"/>
          <w:kern w:val="0"/>
          <w:sz w:val="20"/>
          <w:szCs w:val="22"/>
          <w:lang w:eastAsia="en-US"/>
        </w:rPr>
      </w:pPr>
      <w:r w:rsidRPr="00D90414">
        <w:rPr>
          <w:rFonts w:ascii="Arial" w:hAnsi="Arial" w:cs="Arial"/>
          <w:b/>
          <w:spacing w:val="-20"/>
          <w:kern w:val="50"/>
          <w:sz w:val="52"/>
          <w:szCs w:val="50"/>
        </w:rPr>
        <w:t>Stephen Graveman</w:t>
      </w:r>
      <w:r>
        <w:rPr>
          <w:rFonts w:ascii="Arial" w:hAnsi="Arial" w:cs="Arial"/>
          <w:b/>
          <w:spacing w:val="-20"/>
          <w:kern w:val="50"/>
          <w:sz w:val="52"/>
          <w:szCs w:val="50"/>
        </w:rPr>
        <w:t xml:space="preserve"> </w:t>
      </w:r>
      <w:r>
        <w:rPr>
          <w:rFonts w:asciiTheme="minorHAnsi" w:eastAsiaTheme="minorHAnsi" w:hAnsiTheme="minorHAnsi" w:cstheme="minorBidi"/>
          <w:spacing w:val="0"/>
          <w:kern w:val="0"/>
          <w:sz w:val="22"/>
          <w:szCs w:val="22"/>
          <w:lang w:eastAsia="en-US"/>
        </w:rPr>
        <w:tab/>
      </w:r>
      <w:r w:rsidRPr="00CC4A36">
        <w:rPr>
          <w:rFonts w:ascii="Arial" w:eastAsiaTheme="minorHAnsi" w:hAnsi="Arial" w:cs="Arial"/>
          <w:spacing w:val="0"/>
          <w:kern w:val="0"/>
          <w:sz w:val="20"/>
          <w:szCs w:val="22"/>
          <w:lang w:eastAsia="en-US"/>
        </w:rPr>
        <w:t>www.stephengraveman.com</w:t>
      </w:r>
    </w:p>
    <w:p w:rsidR="00767310" w:rsidRPr="00CC4A36" w:rsidRDefault="00767310" w:rsidP="00767310">
      <w:pPr>
        <w:tabs>
          <w:tab w:val="right" w:pos="10224"/>
        </w:tabs>
        <w:spacing w:after="220"/>
        <w:rPr>
          <w:rFonts w:ascii="Arial" w:hAnsi="Arial" w:cs="Arial"/>
          <w:sz w:val="20"/>
        </w:rPr>
      </w:pPr>
      <w:r w:rsidRPr="00CC4A36">
        <w:rPr>
          <w:rFonts w:ascii="Arial" w:hAnsi="Arial" w:cs="Arial"/>
          <w:sz w:val="20"/>
        </w:rPr>
        <w:t>linkedin.com/in/</w:t>
      </w:r>
      <w:proofErr w:type="spellStart"/>
      <w:r w:rsidRPr="00CC4A36">
        <w:rPr>
          <w:rFonts w:ascii="Arial" w:hAnsi="Arial" w:cs="Arial"/>
          <w:sz w:val="20"/>
        </w:rPr>
        <w:t>stephengraveman</w:t>
      </w:r>
      <w:proofErr w:type="spellEnd"/>
      <w:r w:rsidRPr="00CC4A36">
        <w:rPr>
          <w:rFonts w:ascii="Arial" w:hAnsi="Arial" w:cs="Arial"/>
          <w:sz w:val="20"/>
        </w:rPr>
        <w:tab/>
        <w:t xml:space="preserve">stephengraveman@gmail.com | </w:t>
      </w:r>
      <w:r w:rsidR="00F77A01">
        <w:rPr>
          <w:rFonts w:ascii="Arial" w:hAnsi="Arial" w:cs="Arial"/>
          <w:sz w:val="20"/>
        </w:rPr>
        <w:t xml:space="preserve">Tampa, FL </w:t>
      </w:r>
      <w:r w:rsidR="00F77A01" w:rsidRPr="00CC4A36">
        <w:rPr>
          <w:rFonts w:ascii="Arial" w:hAnsi="Arial" w:cs="Arial"/>
          <w:sz w:val="20"/>
        </w:rPr>
        <w:t>|</w:t>
      </w:r>
      <w:r w:rsidR="00F77A01">
        <w:rPr>
          <w:rFonts w:ascii="Arial" w:hAnsi="Arial" w:cs="Arial"/>
          <w:sz w:val="20"/>
        </w:rPr>
        <w:t xml:space="preserve"> </w:t>
      </w:r>
      <w:r w:rsidRPr="00CC4A36">
        <w:rPr>
          <w:rFonts w:ascii="Arial" w:hAnsi="Arial" w:cs="Arial"/>
          <w:sz w:val="20"/>
        </w:rPr>
        <w:t>636.288.2301</w:t>
      </w:r>
    </w:p>
    <w:tbl>
      <w:tblPr>
        <w:tblW w:w="10440" w:type="dxa"/>
        <w:tblLayout w:type="fixed"/>
        <w:tblCellMar>
          <w:top w:w="29" w:type="dxa"/>
          <w:left w:w="115" w:type="dxa"/>
          <w:bottom w:w="173" w:type="dxa"/>
          <w:right w:w="115" w:type="dxa"/>
        </w:tblCellMar>
        <w:tblLook w:val="0000" w:firstRow="0" w:lastRow="0" w:firstColumn="0" w:lastColumn="0" w:noHBand="0" w:noVBand="0"/>
      </w:tblPr>
      <w:tblGrid>
        <w:gridCol w:w="1773"/>
        <w:gridCol w:w="8667"/>
      </w:tblGrid>
      <w:tr w:rsidR="00767310" w:rsidRPr="00D222DF" w:rsidTr="0091689C">
        <w:trPr>
          <w:trHeight w:val="230"/>
        </w:trPr>
        <w:tc>
          <w:tcPr>
            <w:tcW w:w="1773" w:type="dxa"/>
            <w:shd w:val="clear" w:color="auto" w:fill="auto"/>
          </w:tcPr>
          <w:p w:rsidR="00F77A01" w:rsidRDefault="00F77A01" w:rsidP="002A1A03">
            <w:pPr>
              <w:pStyle w:val="SectionName"/>
              <w:spacing w:before="0" w:line="240" w:lineRule="auto"/>
            </w:pPr>
          </w:p>
          <w:p w:rsidR="00F77A01" w:rsidRDefault="00F77A01" w:rsidP="002A1A03">
            <w:pPr>
              <w:pStyle w:val="SectionName"/>
              <w:spacing w:before="0" w:line="240" w:lineRule="auto"/>
            </w:pPr>
          </w:p>
          <w:p w:rsidR="00767310" w:rsidRPr="00C932A4" w:rsidRDefault="00767310" w:rsidP="002A1A03">
            <w:pPr>
              <w:pStyle w:val="SectionName"/>
              <w:spacing w:before="0" w:line="240" w:lineRule="auto"/>
            </w:pPr>
            <w:r>
              <w:t>EDUCATION</w:t>
            </w:r>
          </w:p>
        </w:tc>
        <w:tc>
          <w:tcPr>
            <w:tcW w:w="8667" w:type="dxa"/>
            <w:shd w:val="clear" w:color="auto" w:fill="auto"/>
          </w:tcPr>
          <w:p w:rsidR="00F77A01" w:rsidRDefault="00F77A01" w:rsidP="002A1A03">
            <w:pPr>
              <w:pStyle w:val="Education"/>
              <w:numPr>
                <w:ilvl w:val="0"/>
                <w:numId w:val="0"/>
              </w:numPr>
              <w:tabs>
                <w:tab w:val="clear" w:pos="252"/>
                <w:tab w:val="left" w:pos="297"/>
              </w:tabs>
              <w:spacing w:after="0" w:line="240" w:lineRule="auto"/>
            </w:pPr>
            <w:r>
              <w:t xml:space="preserve"> </w:t>
            </w:r>
          </w:p>
          <w:p w:rsidR="00F77A01" w:rsidRDefault="00F77A01" w:rsidP="002A1A03">
            <w:pPr>
              <w:pStyle w:val="Education"/>
              <w:numPr>
                <w:ilvl w:val="0"/>
                <w:numId w:val="0"/>
              </w:numPr>
              <w:tabs>
                <w:tab w:val="clear" w:pos="252"/>
                <w:tab w:val="left" w:pos="297"/>
              </w:tabs>
              <w:spacing w:after="0" w:line="240" w:lineRule="auto"/>
            </w:pPr>
          </w:p>
          <w:p w:rsidR="00767310" w:rsidRPr="00106144" w:rsidRDefault="00767310" w:rsidP="002A1A03">
            <w:pPr>
              <w:pStyle w:val="Education"/>
              <w:numPr>
                <w:ilvl w:val="0"/>
                <w:numId w:val="0"/>
              </w:numPr>
              <w:tabs>
                <w:tab w:val="clear" w:pos="252"/>
                <w:tab w:val="left" w:pos="297"/>
              </w:tabs>
              <w:spacing w:after="0" w:line="240" w:lineRule="auto"/>
            </w:pPr>
            <w:r w:rsidRPr="00106144">
              <w:t xml:space="preserve">Bachelor of Arts in Communications/Business, </w:t>
            </w:r>
            <w:proofErr w:type="spellStart"/>
            <w:r w:rsidRPr="00106144">
              <w:t>Lindenwood</w:t>
            </w:r>
            <w:proofErr w:type="spellEnd"/>
            <w:r w:rsidRPr="00106144">
              <w:t xml:space="preserve"> University</w:t>
            </w:r>
            <w:r>
              <w:t xml:space="preserve"> </w:t>
            </w:r>
            <w:r>
              <w:tab/>
              <w:t>May 2012</w:t>
            </w:r>
          </w:p>
        </w:tc>
      </w:tr>
      <w:tr w:rsidR="00767310" w:rsidRPr="00D222DF" w:rsidTr="0091689C">
        <w:trPr>
          <w:trHeight w:val="682"/>
        </w:trPr>
        <w:tc>
          <w:tcPr>
            <w:tcW w:w="1773" w:type="dxa"/>
            <w:shd w:val="clear" w:color="auto" w:fill="auto"/>
          </w:tcPr>
          <w:p w:rsidR="007A4440" w:rsidRDefault="007A4440" w:rsidP="002A1A03">
            <w:pPr>
              <w:pStyle w:val="SectionName"/>
              <w:spacing w:before="0" w:line="240" w:lineRule="auto"/>
            </w:pPr>
          </w:p>
          <w:p w:rsidR="00767310" w:rsidRPr="00C932A4" w:rsidRDefault="00767310" w:rsidP="002A1A03">
            <w:pPr>
              <w:pStyle w:val="SectionName"/>
              <w:spacing w:before="0" w:line="240" w:lineRule="auto"/>
            </w:pPr>
            <w:r w:rsidRPr="00C932A4">
              <w:t>EXPERIENCE</w:t>
            </w:r>
          </w:p>
          <w:p w:rsidR="00767310" w:rsidRPr="00D222DF" w:rsidRDefault="00767310" w:rsidP="002A1A0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667" w:type="dxa"/>
            <w:shd w:val="clear" w:color="auto" w:fill="auto"/>
          </w:tcPr>
          <w:p w:rsidR="007A4440" w:rsidRDefault="007A4440" w:rsidP="002A1A03">
            <w:pPr>
              <w:spacing w:line="240" w:lineRule="auto"/>
              <w:contextualSpacing/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</w:pPr>
          </w:p>
          <w:p w:rsidR="00767310" w:rsidRPr="00F22F21" w:rsidRDefault="00767310" w:rsidP="002A1A03">
            <w:pPr>
              <w:spacing w:line="240" w:lineRule="auto"/>
              <w:contextualSpacing/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</w:pPr>
            <w:r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 xml:space="preserve">Enterprise Holdings, Inc.                                                                               </w:t>
            </w:r>
            <w:r w:rsidRPr="003C46BD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March 2014</w:t>
            </w:r>
            <w:r w:rsidR="00F167AF">
              <w:rPr>
                <w:rFonts w:ascii="Calibri" w:eastAsia="Times New Roman" w:hAnsi="Calibri" w:cs="Times New Roman"/>
                <w:color w:val="000000"/>
                <w:kern w:val="1"/>
                <w:sz w:val="20"/>
                <w:szCs w:val="28"/>
                <w:lang w:eastAsia="ar-SA"/>
              </w:rPr>
              <w:t>–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current</w:t>
            </w:r>
          </w:p>
          <w:p w:rsidR="00767310" w:rsidRPr="00F22F21" w:rsidRDefault="00767310" w:rsidP="002A1A03">
            <w:pPr>
              <w:spacing w:line="240" w:lineRule="auto"/>
              <w:contextualSpacing/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</w:pPr>
            <w:r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>Brand Publicity Specialist, National Car Rental</w:t>
            </w:r>
          </w:p>
          <w:p w:rsidR="00767310" w:rsidRDefault="00767310" w:rsidP="00F77A01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 w:rsidRPr="006E2857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Serve as brand specialist for National Car Rental through digital 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and traditional outlets</w:t>
            </w:r>
          </w:p>
          <w:p w:rsidR="00F77A01" w:rsidRPr="00F77A01" w:rsidRDefault="002A1A03" w:rsidP="00F77A01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Create and execute content across</w:t>
            </w:r>
            <w:r w:rsidR="00F77A01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National Car Rental’s </w:t>
            </w:r>
            <w:r w:rsidR="00F77A01" w:rsidRPr="00775ED0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social media channels</w:t>
            </w:r>
          </w:p>
          <w:p w:rsidR="00767310" w:rsidRDefault="00767310" w:rsidP="00F77A01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Helped to launch the “Control Enthusiast” campaign for Nationa</w:t>
            </w:r>
            <w:r w:rsidR="00F77A01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l </w:t>
            </w:r>
            <w:r w:rsidR="002A1A03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from conception to execution,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personally assisting</w:t>
            </w:r>
            <w:r w:rsidR="004A2BAF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celebrity talent </w:t>
            </w:r>
            <w:r w:rsidR="002A1A03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and </w:t>
            </w:r>
            <w:r w:rsidR="00CC5570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writing scripts for both television commercials and original YouTube content</w:t>
            </w:r>
          </w:p>
          <w:p w:rsidR="007A4440" w:rsidRDefault="007A4440" w:rsidP="00F77A01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Determine influential bloggers and work closely with them to create ori</w:t>
            </w:r>
            <w:r w:rsidR="00CC5570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ginal and effective </w:t>
            </w:r>
            <w:r w:rsidR="00F167AF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word-of-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mouth campaigns for National Car Rental</w:t>
            </w:r>
          </w:p>
          <w:p w:rsidR="00767310" w:rsidRDefault="002A1A03" w:rsidP="00F77A01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Create </w:t>
            </w:r>
            <w:r w:rsidR="00F2546B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original 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content for the annual</w:t>
            </w:r>
            <w:r w:rsidR="00767310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National Car Rental Pro-Am Series 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and assist</w:t>
            </w:r>
            <w:r w:rsidR="00767310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PGA </w:t>
            </w:r>
            <w:r w:rsidR="00F2546B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talent</w:t>
            </w:r>
            <w:r w:rsidR="00767310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with </w:t>
            </w:r>
            <w:r w:rsidR="00F2546B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the campaign</w:t>
            </w:r>
          </w:p>
          <w:p w:rsidR="00767310" w:rsidRPr="00712B34" w:rsidRDefault="00002D27" w:rsidP="00F77A01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Design</w:t>
            </w:r>
            <w:r w:rsidR="00767310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imagery through graphic design programs such as Photoshop</w:t>
            </w:r>
          </w:p>
          <w:p w:rsidR="00D93406" w:rsidRPr="00D93406" w:rsidRDefault="00767310" w:rsidP="00D93406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 w:rsidRPr="006E2857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Plan schedules, manage budgets, and assist in targeting a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udiences for paid media content</w:t>
            </w:r>
            <w:r w:rsidRPr="006E2857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</w:t>
            </w:r>
          </w:p>
          <w:p w:rsidR="00767310" w:rsidRDefault="00767310" w:rsidP="00F77A01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 w:rsidRPr="006E2857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Work closely with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our agencies, brand partners, and </w:t>
            </w:r>
            <w:r w:rsidRPr="006E2857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sponsorships</w:t>
            </w:r>
            <w:r w:rsidR="000E2882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on original content</w:t>
            </w:r>
            <w:r w:rsidRPr="006E2857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, 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including Major League Baseball, the National Football League, </w:t>
            </w:r>
            <w:r w:rsidRPr="006E2857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and PGA 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of America</w:t>
            </w:r>
          </w:p>
          <w:p w:rsidR="007A4440" w:rsidRDefault="00D93406" w:rsidP="00F77A01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Responsi</w:t>
            </w:r>
            <w:r w:rsidR="00CC5570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ble for writing and editing 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social </w:t>
            </w:r>
            <w:r w:rsidR="00CC5570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media and website copy</w:t>
            </w:r>
          </w:p>
          <w:p w:rsidR="009155B3" w:rsidRDefault="009155B3" w:rsidP="00CC5570">
            <w:pPr>
              <w:spacing w:line="240" w:lineRule="auto"/>
              <w:ind w:left="360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</w:p>
          <w:p w:rsidR="00767310" w:rsidRPr="00507F4F" w:rsidRDefault="00767310" w:rsidP="009155B3">
            <w:p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</w:p>
          <w:p w:rsidR="00767310" w:rsidRPr="00F22F21" w:rsidRDefault="00767310" w:rsidP="002A1A03">
            <w:pPr>
              <w:spacing w:line="240" w:lineRule="auto"/>
              <w:contextualSpacing/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</w:pPr>
            <w:r w:rsidRPr="00F22F21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 xml:space="preserve">Air Evac </w:t>
            </w:r>
            <w:proofErr w:type="spellStart"/>
            <w:r w:rsidRPr="00F22F21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>Lifeteam</w:t>
            </w:r>
            <w:proofErr w:type="spellEnd"/>
            <w:r w:rsidRPr="00F22F21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 xml:space="preserve">                                                                                               </w:t>
            </w:r>
            <w:r w:rsidR="00F167AF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     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  </w:t>
            </w:r>
            <w:r w:rsidRPr="00F22F21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2013</w:t>
            </w:r>
            <w:r w:rsidR="00F167AF">
              <w:rPr>
                <w:rFonts w:ascii="Calibri" w:eastAsia="Times New Roman" w:hAnsi="Calibri" w:cs="Times New Roman"/>
                <w:color w:val="000000"/>
                <w:kern w:val="1"/>
                <w:sz w:val="20"/>
                <w:szCs w:val="28"/>
                <w:lang w:eastAsia="ar-SA"/>
              </w:rPr>
              <w:t>–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2014</w:t>
            </w:r>
          </w:p>
          <w:p w:rsidR="00767310" w:rsidRPr="00F22F21" w:rsidRDefault="00767310" w:rsidP="002A1A03">
            <w:pPr>
              <w:spacing w:line="240" w:lineRule="auto"/>
              <w:contextualSpacing/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</w:pPr>
            <w:r w:rsidRPr="00F22F21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>Social Media Specialist</w:t>
            </w:r>
          </w:p>
          <w:p w:rsidR="00767310" w:rsidRPr="00F22F21" w:rsidRDefault="00767310" w:rsidP="00F77A01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 w:rsidRPr="00F22F21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Managed all social media accounts,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acting as a brand ambassador </w:t>
            </w:r>
          </w:p>
          <w:p w:rsidR="0041245C" w:rsidRDefault="00767310" w:rsidP="002A1A03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 w:rsidRPr="0041245C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Monitored 116 individual social media pages for our bases, providing assistance when necessary </w:t>
            </w:r>
            <w:r w:rsidR="000E2882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and ensuring HIPPA regulations were not being violated</w:t>
            </w:r>
          </w:p>
          <w:p w:rsidR="00767310" w:rsidRDefault="00767310" w:rsidP="002A1A03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 w:rsidRPr="0041245C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Crafted patient testimonials by identifying possible cases online, reaching out to patients involved, and working with them to properly tell a success story to share in both online and offline marketing materials</w:t>
            </w:r>
          </w:p>
          <w:p w:rsidR="00BD34A9" w:rsidRPr="0041245C" w:rsidRDefault="00BD34A9" w:rsidP="00BD34A9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 w:rsidRPr="00BD34A9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Worked with our legal and Human Resources department to create and implement a social media policy and plan for all of our corporate accounts as well as individual base accounts.</w:t>
            </w:r>
          </w:p>
          <w:p w:rsidR="00767310" w:rsidRDefault="00767310" w:rsidP="00F77A01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 w:rsidRPr="00F22F21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Created promotional artwork and marketing mat</w:t>
            </w:r>
            <w:r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erials </w:t>
            </w:r>
            <w:r w:rsidR="00F77A01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for social media channels</w:t>
            </w:r>
          </w:p>
          <w:p w:rsidR="00767310" w:rsidRDefault="00767310" w:rsidP="002A1A03">
            <w:pPr>
              <w:spacing w:line="240" w:lineRule="auto"/>
              <w:ind w:left="720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</w:p>
          <w:p w:rsidR="009155B3" w:rsidRPr="00F22F21" w:rsidRDefault="009155B3" w:rsidP="002A1A03">
            <w:pPr>
              <w:spacing w:line="240" w:lineRule="auto"/>
              <w:ind w:left="720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</w:p>
          <w:p w:rsidR="00767310" w:rsidRPr="00F22F21" w:rsidRDefault="00767310" w:rsidP="002A1A03">
            <w:pPr>
              <w:spacing w:line="240" w:lineRule="auto"/>
              <w:contextualSpacing/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</w:pPr>
            <w:r w:rsidRPr="00F22F21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 xml:space="preserve">Standing Partnership                                                                </w:t>
            </w:r>
            <w:r w:rsidR="00DE2667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 xml:space="preserve">                       </w:t>
            </w:r>
            <w:r w:rsidR="00DE2667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</w:t>
            </w:r>
            <w:r w:rsidR="0091689C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 xml:space="preserve">                    </w:t>
            </w:r>
            <w:r w:rsidRPr="00F22F21">
              <w:rPr>
                <w:rFonts w:ascii="Arial" w:eastAsia="Times New Roman" w:hAnsi="Arial" w:cs="Times New Roman"/>
                <w:color w:val="000000"/>
                <w:kern w:val="1"/>
                <w:sz w:val="20"/>
                <w:szCs w:val="28"/>
                <w:lang w:eastAsia="ar-SA"/>
              </w:rPr>
              <w:t>2013</w:t>
            </w:r>
          </w:p>
          <w:p w:rsidR="00767310" w:rsidRPr="00F22F21" w:rsidRDefault="00767310" w:rsidP="002A1A03">
            <w:pPr>
              <w:spacing w:line="240" w:lineRule="auto"/>
              <w:contextualSpacing/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</w:pPr>
            <w:r w:rsidRPr="00F22F21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>Public Relations Intern</w:t>
            </w:r>
          </w:p>
          <w:p w:rsidR="00767310" w:rsidRPr="00F22F21" w:rsidRDefault="00767310" w:rsidP="00F77A01">
            <w:pPr>
              <w:numPr>
                <w:ilvl w:val="0"/>
                <w:numId w:val="18"/>
              </w:numPr>
              <w:tabs>
                <w:tab w:val="left" w:pos="0"/>
              </w:tabs>
              <w:suppressAutoHyphens/>
              <w:snapToGrid w:val="0"/>
              <w:spacing w:after="40" w:line="240" w:lineRule="auto"/>
              <w:contextualSpacing/>
              <w:textAlignment w:val="baseline"/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</w:pPr>
            <w:r>
              <w:rPr>
                <w:rFonts w:ascii="Arial" w:hAnsi="Arial" w:cs="Arial"/>
                <w:sz w:val="20"/>
              </w:rPr>
              <w:t>Organized and attended St. Louis Cardinals Opening Day media event</w:t>
            </w:r>
          </w:p>
          <w:p w:rsidR="00767310" w:rsidRPr="00712B34" w:rsidRDefault="00767310" w:rsidP="00F77A01">
            <w:pPr>
              <w:numPr>
                <w:ilvl w:val="0"/>
                <w:numId w:val="18"/>
              </w:numPr>
              <w:tabs>
                <w:tab w:val="left" w:pos="0"/>
              </w:tabs>
              <w:suppressAutoHyphens/>
              <w:snapToGrid w:val="0"/>
              <w:spacing w:after="40" w:line="240" w:lineRule="auto"/>
              <w:contextualSpacing/>
              <w:textAlignment w:val="baseline"/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</w:pPr>
            <w:r>
              <w:rPr>
                <w:rFonts w:ascii="Arial" w:hAnsi="Arial" w:cs="Arial"/>
                <w:sz w:val="20"/>
              </w:rPr>
              <w:t>Created press releases and pitched stories to local and national outlets</w:t>
            </w:r>
          </w:p>
          <w:p w:rsidR="00767310" w:rsidRPr="00712B34" w:rsidRDefault="00767310" w:rsidP="00F77A01">
            <w:pPr>
              <w:numPr>
                <w:ilvl w:val="0"/>
                <w:numId w:val="18"/>
              </w:numPr>
              <w:tabs>
                <w:tab w:val="left" w:pos="0"/>
              </w:tabs>
              <w:suppressAutoHyphens/>
              <w:snapToGrid w:val="0"/>
              <w:spacing w:after="40" w:line="240" w:lineRule="auto"/>
              <w:contextualSpacing/>
              <w:textAlignment w:val="baseline"/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</w:pPr>
            <w:r>
              <w:rPr>
                <w:rFonts w:ascii="Arial" w:hAnsi="Arial" w:cs="Arial"/>
                <w:sz w:val="20"/>
              </w:rPr>
              <w:t>Closely monitored</w:t>
            </w:r>
            <w:r w:rsidRPr="00712B34">
              <w:rPr>
                <w:rFonts w:ascii="Arial" w:hAnsi="Arial" w:cs="Arial"/>
                <w:sz w:val="20"/>
              </w:rPr>
              <w:t xml:space="preserve"> media coverage for large clients in the healthcare, agriculture, sustainability, education</w:t>
            </w:r>
            <w:r>
              <w:rPr>
                <w:rFonts w:ascii="Arial" w:hAnsi="Arial" w:cs="Arial"/>
                <w:sz w:val="20"/>
              </w:rPr>
              <w:t>, and complex industries fields</w:t>
            </w:r>
          </w:p>
          <w:p w:rsidR="00767310" w:rsidRPr="00F22F21" w:rsidRDefault="00767310" w:rsidP="00F77A01">
            <w:pPr>
              <w:numPr>
                <w:ilvl w:val="0"/>
                <w:numId w:val="18"/>
              </w:numPr>
              <w:tabs>
                <w:tab w:val="left" w:pos="0"/>
              </w:tabs>
              <w:suppressAutoHyphens/>
              <w:snapToGrid w:val="0"/>
              <w:spacing w:after="40" w:line="240" w:lineRule="auto"/>
              <w:contextualSpacing/>
              <w:textAlignment w:val="baseline"/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</w:pPr>
            <w:r w:rsidRPr="00F22F21">
              <w:rPr>
                <w:rFonts w:ascii="Arial" w:hAnsi="Arial" w:cs="Arial"/>
                <w:sz w:val="20"/>
              </w:rPr>
              <w:t>Compiled in-depth background research to contr</w:t>
            </w:r>
            <w:r>
              <w:rPr>
                <w:rFonts w:ascii="Arial" w:hAnsi="Arial" w:cs="Arial"/>
                <w:sz w:val="20"/>
              </w:rPr>
              <w:t>ibute to new business proposals</w:t>
            </w:r>
          </w:p>
          <w:p w:rsidR="00767310" w:rsidRPr="00F22F21" w:rsidRDefault="00767310" w:rsidP="002A1A03">
            <w:pPr>
              <w:tabs>
                <w:tab w:val="left" w:pos="0"/>
              </w:tabs>
              <w:suppressAutoHyphens/>
              <w:snapToGrid w:val="0"/>
              <w:spacing w:after="40" w:line="240" w:lineRule="auto"/>
              <w:ind w:left="567"/>
              <w:contextualSpacing/>
              <w:textAlignment w:val="baseline"/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</w:pPr>
          </w:p>
          <w:p w:rsidR="009155B3" w:rsidRDefault="009155B3" w:rsidP="002A1A03">
            <w:pPr>
              <w:tabs>
                <w:tab w:val="left" w:pos="1452"/>
                <w:tab w:val="right" w:pos="8379"/>
              </w:tabs>
              <w:suppressAutoHyphens/>
              <w:snapToGrid w:val="0"/>
              <w:spacing w:after="60" w:line="240" w:lineRule="auto"/>
              <w:textAlignment w:val="baseline"/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</w:pPr>
          </w:p>
          <w:p w:rsidR="00767310" w:rsidRPr="00F22F21" w:rsidRDefault="00767310" w:rsidP="002A1A03">
            <w:pPr>
              <w:tabs>
                <w:tab w:val="left" w:pos="1452"/>
                <w:tab w:val="right" w:pos="8379"/>
              </w:tabs>
              <w:suppressAutoHyphens/>
              <w:snapToGrid w:val="0"/>
              <w:spacing w:after="60" w:line="240" w:lineRule="auto"/>
              <w:textAlignment w:val="baseline"/>
              <w:rPr>
                <w:rFonts w:ascii="Arial" w:eastAsia="Times New Roman" w:hAnsi="Arial" w:cs="Arial"/>
                <w:b/>
                <w:kern w:val="1"/>
                <w:sz w:val="18"/>
                <w:szCs w:val="20"/>
                <w:lang w:eastAsia="ar-SA"/>
              </w:rPr>
            </w:pPr>
            <w:r w:rsidRPr="0073150B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>Iverson-</w:t>
            </w:r>
            <w:proofErr w:type="spellStart"/>
            <w:r w:rsidRPr="0073150B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>Tomasino</w:t>
            </w:r>
            <w:proofErr w:type="spellEnd"/>
            <w:r w:rsidRPr="0073150B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>-</w:t>
            </w:r>
            <w:proofErr w:type="spellStart"/>
            <w:r w:rsidRPr="0073150B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>Goerss</w:t>
            </w:r>
            <w:proofErr w:type="spellEnd"/>
            <w:r w:rsidRPr="0073150B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 xml:space="preserve"> </w:t>
            </w:r>
            <w:proofErr w:type="spellStart"/>
            <w:r w:rsidRPr="0073150B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>Eyecare</w:t>
            </w:r>
            <w:proofErr w:type="spellEnd"/>
            <w:r w:rsidRPr="0073150B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 xml:space="preserve"> Associates</w:t>
            </w:r>
            <w:r w:rsidRPr="00F22F21">
              <w:rPr>
                <w:rFonts w:ascii="Arial" w:eastAsia="Times New Roman" w:hAnsi="Arial" w:cs="Arial"/>
                <w:kern w:val="1"/>
                <w:sz w:val="18"/>
                <w:szCs w:val="20"/>
                <w:lang w:eastAsia="ar-SA"/>
              </w:rPr>
              <w:tab/>
            </w:r>
            <w:r w:rsidR="00F167AF">
              <w:rPr>
                <w:rFonts w:ascii="Arial" w:eastAsia="Times New Roman" w:hAnsi="Arial" w:cs="Arial"/>
                <w:kern w:val="1"/>
                <w:sz w:val="20"/>
                <w:szCs w:val="20"/>
                <w:lang w:eastAsia="ar-SA"/>
              </w:rPr>
              <w:t>2011</w:t>
            </w:r>
            <w:r w:rsidR="00F167AF">
              <w:rPr>
                <w:rFonts w:ascii="Calibri" w:eastAsia="Times New Roman" w:hAnsi="Calibri" w:cs="Arial"/>
                <w:kern w:val="1"/>
                <w:sz w:val="20"/>
                <w:szCs w:val="20"/>
                <w:lang w:eastAsia="ar-SA"/>
              </w:rPr>
              <w:t>–</w:t>
            </w:r>
            <w:r w:rsidRPr="00F22F21">
              <w:rPr>
                <w:rFonts w:ascii="Arial" w:eastAsia="Times New Roman" w:hAnsi="Arial" w:cs="Arial"/>
                <w:kern w:val="1"/>
                <w:sz w:val="20"/>
                <w:szCs w:val="20"/>
                <w:lang w:eastAsia="ar-SA"/>
              </w:rPr>
              <w:t>2013</w:t>
            </w:r>
            <w:r w:rsidRPr="00F22F21">
              <w:rPr>
                <w:rFonts w:ascii="Arial" w:eastAsia="Times New Roman" w:hAnsi="Arial" w:cs="Arial"/>
                <w:kern w:val="1"/>
                <w:sz w:val="20"/>
                <w:szCs w:val="20"/>
                <w:lang w:eastAsia="ar-SA"/>
              </w:rPr>
              <w:br/>
            </w:r>
            <w:r w:rsidRPr="00F22F21">
              <w:rPr>
                <w:rFonts w:ascii="Arial" w:eastAsia="Times New Roman" w:hAnsi="Arial" w:cs="Times New Roman"/>
                <w:i/>
                <w:color w:val="000000"/>
                <w:kern w:val="1"/>
                <w:sz w:val="20"/>
                <w:szCs w:val="28"/>
                <w:lang w:eastAsia="ar-SA"/>
              </w:rPr>
              <w:t>Director of Marketing/Public Relations</w:t>
            </w:r>
          </w:p>
          <w:p w:rsidR="00F77A01" w:rsidRDefault="00415946" w:rsidP="00F77A01">
            <w:pPr>
              <w:numPr>
                <w:ilvl w:val="0"/>
                <w:numId w:val="18"/>
              </w:numPr>
              <w:tabs>
                <w:tab w:val="left" w:pos="0"/>
              </w:tabs>
              <w:suppressAutoHyphens/>
              <w:snapToGrid w:val="0"/>
              <w:spacing w:after="40" w:line="240" w:lineRule="auto"/>
              <w:contextualSpacing/>
              <w:textAlignment w:val="baseline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Responsible for all social media content</w:t>
            </w:r>
          </w:p>
          <w:p w:rsidR="00F77A01" w:rsidRDefault="004A2BAF" w:rsidP="00F77A01">
            <w:pPr>
              <w:numPr>
                <w:ilvl w:val="0"/>
                <w:numId w:val="18"/>
              </w:numPr>
              <w:tabs>
                <w:tab w:val="left" w:pos="0"/>
              </w:tabs>
              <w:suppressAutoHyphens/>
              <w:snapToGrid w:val="0"/>
              <w:spacing w:after="40" w:line="240" w:lineRule="auto"/>
              <w:contextualSpacing/>
              <w:textAlignment w:val="baseline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Updated website and wrote website copy</w:t>
            </w:r>
            <w:r w:rsidR="00F77A01">
              <w:rPr>
                <w:rFonts w:ascii="Arial" w:hAnsi="Arial" w:cs="Arial"/>
                <w:sz w:val="20"/>
              </w:rPr>
              <w:t>, including blog posts that explained complex medical procedures to potential patients</w:t>
            </w:r>
          </w:p>
          <w:p w:rsidR="00F77A01" w:rsidRPr="00F77A01" w:rsidRDefault="00F77A01" w:rsidP="00F77A01">
            <w:pPr>
              <w:numPr>
                <w:ilvl w:val="0"/>
                <w:numId w:val="18"/>
              </w:numPr>
              <w:tabs>
                <w:tab w:val="left" w:pos="0"/>
              </w:tabs>
              <w:suppressAutoHyphens/>
              <w:snapToGrid w:val="0"/>
              <w:spacing w:after="40" w:line="240" w:lineRule="auto"/>
              <w:contextualSpacing/>
              <w:textAlignment w:val="baseline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Created art assets and other imagery through Photoshop</w:t>
            </w:r>
          </w:p>
          <w:p w:rsidR="00F77A01" w:rsidRPr="00A259AF" w:rsidRDefault="00F77A01" w:rsidP="00F77A01">
            <w:pPr>
              <w:numPr>
                <w:ilvl w:val="0"/>
                <w:numId w:val="18"/>
              </w:numPr>
              <w:tabs>
                <w:tab w:val="left" w:pos="0"/>
              </w:tabs>
              <w:suppressAutoHyphens/>
              <w:snapToGrid w:val="0"/>
              <w:spacing w:after="40" w:line="240" w:lineRule="auto"/>
              <w:contextualSpacing/>
              <w:textAlignment w:val="baseline"/>
              <w:rPr>
                <w:rFonts w:ascii="Arial" w:hAnsi="Arial" w:cs="Arial"/>
                <w:sz w:val="20"/>
              </w:rPr>
            </w:pPr>
            <w:r w:rsidRPr="00F22F21">
              <w:rPr>
                <w:rFonts w:ascii="Arial" w:hAnsi="Arial" w:cs="Arial"/>
                <w:sz w:val="20"/>
              </w:rPr>
              <w:t>Managed adver</w:t>
            </w:r>
            <w:r>
              <w:rPr>
                <w:rFonts w:ascii="Arial" w:hAnsi="Arial" w:cs="Arial"/>
                <w:sz w:val="20"/>
              </w:rPr>
              <w:t>tising budgets and paid vendors</w:t>
            </w:r>
          </w:p>
          <w:p w:rsidR="00767310" w:rsidRPr="00CA0A34" w:rsidRDefault="00767310" w:rsidP="007A4440">
            <w:pPr>
              <w:tabs>
                <w:tab w:val="left" w:pos="0"/>
              </w:tabs>
              <w:suppressAutoHyphens/>
              <w:snapToGrid w:val="0"/>
              <w:spacing w:after="40" w:line="240" w:lineRule="auto"/>
              <w:ind w:left="360"/>
              <w:contextualSpacing/>
              <w:textAlignment w:val="baseline"/>
              <w:rPr>
                <w:rFonts w:ascii="Arial" w:hAnsi="Arial" w:cs="Arial"/>
                <w:sz w:val="20"/>
              </w:rPr>
            </w:pPr>
          </w:p>
        </w:tc>
      </w:tr>
    </w:tbl>
    <w:p w:rsidR="00767310" w:rsidRPr="00541646" w:rsidRDefault="00767310" w:rsidP="00767310">
      <w:pPr>
        <w:spacing w:after="0" w:line="240" w:lineRule="auto"/>
        <w:rPr>
          <w:sz w:val="2"/>
          <w:szCs w:val="2"/>
        </w:rPr>
      </w:pPr>
    </w:p>
    <w:p w:rsidR="000031DA" w:rsidRPr="00767310" w:rsidRDefault="000031DA" w:rsidP="00767310">
      <w:bookmarkStart w:id="0" w:name="_GoBack"/>
      <w:bookmarkEnd w:id="0"/>
    </w:p>
    <w:sectPr w:rsidR="000031DA" w:rsidRPr="00767310" w:rsidSect="00CC4A36">
      <w:pgSz w:w="12240" w:h="15840"/>
      <w:pgMar w:top="720" w:right="1008" w:bottom="36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/>
      </w:rPr>
    </w:lvl>
    <w:lvl w:ilvl="1">
      <w:start w:val="1"/>
      <w:numFmt w:val="bullet"/>
      <w:suff w:val="nothing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/>
      </w:rPr>
    </w:lvl>
    <w:lvl w:ilvl="2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/>
      </w:rPr>
    </w:lvl>
    <w:lvl w:ilvl="3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4">
      <w:start w:val="1"/>
      <w:numFmt w:val="bullet"/>
      <w:suff w:val="nothing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/>
      </w:rPr>
    </w:lvl>
    <w:lvl w:ilvl="5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/>
      </w:rPr>
    </w:lvl>
    <w:lvl w:ilvl="6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7">
      <w:start w:val="1"/>
      <w:numFmt w:val="bullet"/>
      <w:suff w:val="nothing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/>
      </w:rPr>
    </w:lvl>
    <w:lvl w:ilvl="8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/>
      </w:rPr>
    </w:lvl>
  </w:abstractNum>
  <w:abstractNum w:abstractNumId="1" w15:restartNumberingAfterBreak="0">
    <w:nsid w:val="00000003"/>
    <w:multiLevelType w:val="multilevel"/>
    <w:tmpl w:val="00000003"/>
    <w:name w:val="WW8Num4"/>
    <w:lvl w:ilvl="0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/>
      </w:r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lvl w:ilvl="0">
      <w:start w:val="1"/>
      <w:numFmt w:val="bullet"/>
      <w:suff w:val="nothing"/>
      <w:lvlText w:val="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1">
      <w:start w:val="1"/>
      <w:numFmt w:val="bullet"/>
      <w:suff w:val="nothing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2">
      <w:start w:val="1"/>
      <w:numFmt w:val="bullet"/>
      <w:suff w:val="nothing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3">
      <w:start w:val="1"/>
      <w:numFmt w:val="bullet"/>
      <w:suff w:val="nothing"/>
      <w:lvlText w:val="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4">
      <w:start w:val="1"/>
      <w:numFmt w:val="bullet"/>
      <w:suff w:val="nothing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5">
      <w:start w:val="1"/>
      <w:numFmt w:val="bullet"/>
      <w:suff w:val="nothing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6">
      <w:start w:val="1"/>
      <w:numFmt w:val="bullet"/>
      <w:suff w:val="nothing"/>
      <w:lvlText w:val="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7">
      <w:start w:val="1"/>
      <w:numFmt w:val="bullet"/>
      <w:suff w:val="nothing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8">
      <w:start w:val="1"/>
      <w:numFmt w:val="bullet"/>
      <w:suff w:val="nothing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</w:abstractNum>
  <w:abstractNum w:abstractNumId="3" w15:restartNumberingAfterBreak="0">
    <w:nsid w:val="110940F7"/>
    <w:multiLevelType w:val="hybridMultilevel"/>
    <w:tmpl w:val="00DEA5C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202336"/>
    <w:multiLevelType w:val="hybridMultilevel"/>
    <w:tmpl w:val="2842C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E67F0"/>
    <w:multiLevelType w:val="hybridMultilevel"/>
    <w:tmpl w:val="7AA22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D67A6F"/>
    <w:multiLevelType w:val="hybridMultilevel"/>
    <w:tmpl w:val="A23C7314"/>
    <w:lvl w:ilvl="0" w:tplc="84E24222">
      <w:start w:val="1"/>
      <w:numFmt w:val="bullet"/>
      <w:pStyle w:val="Educatio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B57F05"/>
    <w:multiLevelType w:val="hybridMultilevel"/>
    <w:tmpl w:val="64BE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542457"/>
    <w:multiLevelType w:val="hybridMultilevel"/>
    <w:tmpl w:val="91B8E6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074C75"/>
    <w:multiLevelType w:val="hybridMultilevel"/>
    <w:tmpl w:val="4288D0D0"/>
    <w:lvl w:ilvl="0" w:tplc="04090003">
      <w:start w:val="1"/>
      <w:numFmt w:val="bullet"/>
      <w:lvlText w:val="o"/>
      <w:lvlJc w:val="left"/>
      <w:pPr>
        <w:ind w:left="-7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6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</w:abstractNum>
  <w:abstractNum w:abstractNumId="10" w15:restartNumberingAfterBreak="0">
    <w:nsid w:val="65135EAA"/>
    <w:multiLevelType w:val="hybridMultilevel"/>
    <w:tmpl w:val="F48AD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F70F13"/>
    <w:multiLevelType w:val="hybridMultilevel"/>
    <w:tmpl w:val="07689C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F35B3E"/>
    <w:multiLevelType w:val="hybridMultilevel"/>
    <w:tmpl w:val="308E321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9"/>
  </w:num>
  <w:num w:numId="5">
    <w:abstractNumId w:val="6"/>
  </w:num>
  <w:num w:numId="6">
    <w:abstractNumId w:val="6"/>
  </w:num>
  <w:num w:numId="7">
    <w:abstractNumId w:val="6"/>
  </w:num>
  <w:num w:numId="8">
    <w:abstractNumId w:val="11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6"/>
  </w:num>
  <w:num w:numId="14">
    <w:abstractNumId w:val="7"/>
  </w:num>
  <w:num w:numId="15">
    <w:abstractNumId w:val="5"/>
  </w:num>
  <w:num w:numId="16">
    <w:abstractNumId w:val="4"/>
  </w:num>
  <w:num w:numId="17">
    <w:abstractNumId w:val="10"/>
  </w:num>
  <w:num w:numId="18">
    <w:abstractNumId w:val="3"/>
  </w:num>
  <w:num w:numId="19">
    <w:abstractNumId w:val="12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2A4"/>
    <w:rsid w:val="00002D27"/>
    <w:rsid w:val="000031DA"/>
    <w:rsid w:val="00005144"/>
    <w:rsid w:val="00024706"/>
    <w:rsid w:val="00097B76"/>
    <w:rsid w:val="000B2F02"/>
    <w:rsid w:val="000B404B"/>
    <w:rsid w:val="000D11F3"/>
    <w:rsid w:val="000D5B5B"/>
    <w:rsid w:val="000D7760"/>
    <w:rsid w:val="000E1128"/>
    <w:rsid w:val="000E2882"/>
    <w:rsid w:val="000F5AF4"/>
    <w:rsid w:val="00106144"/>
    <w:rsid w:val="00106D22"/>
    <w:rsid w:val="00114F8F"/>
    <w:rsid w:val="001619DC"/>
    <w:rsid w:val="00170529"/>
    <w:rsid w:val="0018185D"/>
    <w:rsid w:val="00183F37"/>
    <w:rsid w:val="00200EAB"/>
    <w:rsid w:val="0023195A"/>
    <w:rsid w:val="00246628"/>
    <w:rsid w:val="002A1A03"/>
    <w:rsid w:val="002E35CC"/>
    <w:rsid w:val="002E4085"/>
    <w:rsid w:val="002F1774"/>
    <w:rsid w:val="003000AA"/>
    <w:rsid w:val="0034252C"/>
    <w:rsid w:val="00366337"/>
    <w:rsid w:val="003A3768"/>
    <w:rsid w:val="003C46BD"/>
    <w:rsid w:val="003E308B"/>
    <w:rsid w:val="0041245C"/>
    <w:rsid w:val="00415946"/>
    <w:rsid w:val="004169B2"/>
    <w:rsid w:val="0045228C"/>
    <w:rsid w:val="00460471"/>
    <w:rsid w:val="0047140D"/>
    <w:rsid w:val="00476BAE"/>
    <w:rsid w:val="004A210D"/>
    <w:rsid w:val="004A2BAF"/>
    <w:rsid w:val="004B44AD"/>
    <w:rsid w:val="004C52EF"/>
    <w:rsid w:val="004D363D"/>
    <w:rsid w:val="004D57E2"/>
    <w:rsid w:val="004E362E"/>
    <w:rsid w:val="004F1A10"/>
    <w:rsid w:val="004F7281"/>
    <w:rsid w:val="00501F6E"/>
    <w:rsid w:val="00507F4F"/>
    <w:rsid w:val="005229FC"/>
    <w:rsid w:val="00541646"/>
    <w:rsid w:val="005447A0"/>
    <w:rsid w:val="00557EB8"/>
    <w:rsid w:val="005B4ABC"/>
    <w:rsid w:val="005F6146"/>
    <w:rsid w:val="00600F25"/>
    <w:rsid w:val="0062567B"/>
    <w:rsid w:val="0068485D"/>
    <w:rsid w:val="006929A7"/>
    <w:rsid w:val="006977E6"/>
    <w:rsid w:val="006E2857"/>
    <w:rsid w:val="006F14F2"/>
    <w:rsid w:val="007106C8"/>
    <w:rsid w:val="00767310"/>
    <w:rsid w:val="00777EA8"/>
    <w:rsid w:val="00784633"/>
    <w:rsid w:val="00792A9F"/>
    <w:rsid w:val="007A4440"/>
    <w:rsid w:val="007C1FCC"/>
    <w:rsid w:val="007D0159"/>
    <w:rsid w:val="00802067"/>
    <w:rsid w:val="0081228C"/>
    <w:rsid w:val="0081609A"/>
    <w:rsid w:val="00822385"/>
    <w:rsid w:val="0084461F"/>
    <w:rsid w:val="008A47A3"/>
    <w:rsid w:val="008A6A7B"/>
    <w:rsid w:val="008C12F8"/>
    <w:rsid w:val="008C2505"/>
    <w:rsid w:val="00903222"/>
    <w:rsid w:val="009155B3"/>
    <w:rsid w:val="0091689C"/>
    <w:rsid w:val="00926D54"/>
    <w:rsid w:val="009406A6"/>
    <w:rsid w:val="009616D7"/>
    <w:rsid w:val="0098072E"/>
    <w:rsid w:val="0098727E"/>
    <w:rsid w:val="00993D4A"/>
    <w:rsid w:val="009B3508"/>
    <w:rsid w:val="009E4B4F"/>
    <w:rsid w:val="009E57E5"/>
    <w:rsid w:val="00A259AF"/>
    <w:rsid w:val="00A325DE"/>
    <w:rsid w:val="00A334D3"/>
    <w:rsid w:val="00A55873"/>
    <w:rsid w:val="00A574D2"/>
    <w:rsid w:val="00A94521"/>
    <w:rsid w:val="00A95EDD"/>
    <w:rsid w:val="00A96DDB"/>
    <w:rsid w:val="00AC26D7"/>
    <w:rsid w:val="00AD12CE"/>
    <w:rsid w:val="00AD16E2"/>
    <w:rsid w:val="00AE085E"/>
    <w:rsid w:val="00B25DE5"/>
    <w:rsid w:val="00B535BC"/>
    <w:rsid w:val="00BD0448"/>
    <w:rsid w:val="00BD34A9"/>
    <w:rsid w:val="00C932A4"/>
    <w:rsid w:val="00CA0A34"/>
    <w:rsid w:val="00CB5011"/>
    <w:rsid w:val="00CB782A"/>
    <w:rsid w:val="00CC4A36"/>
    <w:rsid w:val="00CC5570"/>
    <w:rsid w:val="00D170B9"/>
    <w:rsid w:val="00D8098C"/>
    <w:rsid w:val="00D90414"/>
    <w:rsid w:val="00D93406"/>
    <w:rsid w:val="00DC6491"/>
    <w:rsid w:val="00DE2667"/>
    <w:rsid w:val="00DE57DF"/>
    <w:rsid w:val="00E10AD8"/>
    <w:rsid w:val="00E118B9"/>
    <w:rsid w:val="00E42EB1"/>
    <w:rsid w:val="00E466DE"/>
    <w:rsid w:val="00E529D8"/>
    <w:rsid w:val="00ED7130"/>
    <w:rsid w:val="00F167AF"/>
    <w:rsid w:val="00F22F21"/>
    <w:rsid w:val="00F2546B"/>
    <w:rsid w:val="00F41AE0"/>
    <w:rsid w:val="00F448B1"/>
    <w:rsid w:val="00F77A01"/>
    <w:rsid w:val="00F85690"/>
    <w:rsid w:val="00FC18E1"/>
    <w:rsid w:val="00FD402E"/>
    <w:rsid w:val="00FD62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9F3579-500E-45AC-A9D7-3CA336DF3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next w:val="Normal"/>
    <w:rsid w:val="00C932A4"/>
    <w:pPr>
      <w:pBdr>
        <w:bottom w:val="single" w:sz="4" w:space="0" w:color="000000"/>
      </w:pBdr>
      <w:suppressAutoHyphens/>
      <w:spacing w:after="440" w:line="240" w:lineRule="atLeast"/>
      <w:textAlignment w:val="baseline"/>
    </w:pPr>
    <w:rPr>
      <w:rFonts w:ascii="Arial Black" w:eastAsia="Times New Roman" w:hAnsi="Arial Black" w:cs="Times New Roman"/>
      <w:spacing w:val="-35"/>
      <w:kern w:val="1"/>
      <w:sz w:val="54"/>
      <w:szCs w:val="20"/>
      <w:lang w:eastAsia="ar-SA"/>
    </w:rPr>
  </w:style>
  <w:style w:type="paragraph" w:customStyle="1" w:styleId="Achievement">
    <w:name w:val="Achievement"/>
    <w:basedOn w:val="Normal"/>
    <w:rsid w:val="00C932A4"/>
    <w:pPr>
      <w:tabs>
        <w:tab w:val="num" w:pos="0"/>
      </w:tabs>
      <w:suppressAutoHyphens/>
      <w:spacing w:after="60" w:line="220" w:lineRule="atLeast"/>
      <w:jc w:val="both"/>
      <w:textAlignment w:val="baseline"/>
    </w:pPr>
    <w:rPr>
      <w:rFonts w:ascii="Arial" w:eastAsia="Times New Roman" w:hAnsi="Arial" w:cs="Times New Roman"/>
      <w:spacing w:val="-5"/>
      <w:kern w:val="1"/>
      <w:sz w:val="20"/>
      <w:szCs w:val="20"/>
      <w:lang w:eastAsia="ar-SA"/>
    </w:rPr>
  </w:style>
  <w:style w:type="paragraph" w:customStyle="1" w:styleId="CompanyNameOne">
    <w:name w:val="Company Name One"/>
    <w:basedOn w:val="Normal"/>
    <w:next w:val="Normal"/>
    <w:rsid w:val="00C932A4"/>
    <w:pPr>
      <w:tabs>
        <w:tab w:val="left" w:pos="1452"/>
        <w:tab w:val="right" w:pos="6480"/>
      </w:tabs>
      <w:suppressAutoHyphens/>
      <w:spacing w:before="240" w:after="40" w:line="220" w:lineRule="atLeast"/>
      <w:textAlignment w:val="baseline"/>
    </w:pPr>
    <w:rPr>
      <w:rFonts w:ascii="Arial" w:eastAsia="Times New Roman" w:hAnsi="Arial" w:cs="Times New Roman"/>
      <w:kern w:val="1"/>
      <w:sz w:val="20"/>
      <w:szCs w:val="20"/>
      <w:lang w:eastAsia="ar-SA"/>
    </w:rPr>
  </w:style>
  <w:style w:type="paragraph" w:customStyle="1" w:styleId="Institution">
    <w:name w:val="Institution"/>
    <w:basedOn w:val="Normal"/>
    <w:next w:val="Achievement"/>
    <w:rsid w:val="00C932A4"/>
    <w:pPr>
      <w:tabs>
        <w:tab w:val="num" w:pos="0"/>
        <w:tab w:val="left" w:pos="252"/>
        <w:tab w:val="left" w:pos="1440"/>
        <w:tab w:val="right" w:pos="6588"/>
      </w:tabs>
      <w:suppressAutoHyphens/>
      <w:spacing w:before="240" w:after="60" w:line="220" w:lineRule="atLeast"/>
      <w:ind w:left="276" w:hanging="276"/>
      <w:textAlignment w:val="baseline"/>
    </w:pPr>
    <w:rPr>
      <w:rFonts w:ascii="Arial" w:eastAsia="Times New Roman" w:hAnsi="Arial" w:cs="Times New Roman"/>
      <w:kern w:val="1"/>
      <w:sz w:val="20"/>
      <w:szCs w:val="20"/>
      <w:lang w:eastAsia="ar-SA"/>
    </w:rPr>
  </w:style>
  <w:style w:type="paragraph" w:customStyle="1" w:styleId="JobTitle">
    <w:name w:val="Job Title"/>
    <w:next w:val="Achievement"/>
    <w:rsid w:val="00C932A4"/>
    <w:pPr>
      <w:suppressAutoHyphens/>
      <w:spacing w:after="60" w:line="220" w:lineRule="atLeast"/>
      <w:textAlignment w:val="baseline"/>
    </w:pPr>
    <w:rPr>
      <w:rFonts w:ascii="Arial Black" w:eastAsia="Arial" w:hAnsi="Arial Black" w:cs="Times New Roman"/>
      <w:spacing w:val="-10"/>
      <w:kern w:val="1"/>
      <w:sz w:val="20"/>
      <w:szCs w:val="20"/>
      <w:lang w:eastAsia="ar-SA"/>
    </w:rPr>
  </w:style>
  <w:style w:type="paragraph" w:customStyle="1" w:styleId="Objective">
    <w:name w:val="Objective"/>
    <w:basedOn w:val="Normal"/>
    <w:next w:val="BodyText"/>
    <w:rsid w:val="00C932A4"/>
    <w:pPr>
      <w:suppressAutoHyphens/>
      <w:spacing w:before="240" w:after="220" w:line="220" w:lineRule="atLeast"/>
      <w:textAlignment w:val="baseline"/>
    </w:pPr>
    <w:rPr>
      <w:rFonts w:ascii="Arial" w:eastAsia="Times New Roman" w:hAnsi="Arial" w:cs="Times New Roman"/>
      <w:kern w:val="1"/>
      <w:sz w:val="20"/>
      <w:szCs w:val="20"/>
      <w:lang w:eastAsia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C932A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932A4"/>
  </w:style>
  <w:style w:type="paragraph" w:styleId="ListParagraph">
    <w:name w:val="List Paragraph"/>
    <w:basedOn w:val="Normal"/>
    <w:uiPriority w:val="34"/>
    <w:qFormat/>
    <w:rsid w:val="00C932A4"/>
    <w:pPr>
      <w:ind w:left="720"/>
      <w:contextualSpacing/>
    </w:pPr>
  </w:style>
  <w:style w:type="paragraph" w:customStyle="1" w:styleId="Education">
    <w:name w:val="Education"/>
    <w:basedOn w:val="Institution"/>
    <w:qFormat/>
    <w:rsid w:val="00C932A4"/>
    <w:pPr>
      <w:numPr>
        <w:numId w:val="5"/>
      </w:numPr>
      <w:tabs>
        <w:tab w:val="clear" w:pos="6588"/>
        <w:tab w:val="right" w:pos="8379"/>
      </w:tabs>
      <w:snapToGrid w:val="0"/>
      <w:spacing w:before="0" w:after="80" w:line="100" w:lineRule="atLeast"/>
    </w:pPr>
    <w:rPr>
      <w:rFonts w:cs="Arial"/>
    </w:rPr>
  </w:style>
  <w:style w:type="paragraph" w:customStyle="1" w:styleId="SectionName">
    <w:name w:val="Section Name"/>
    <w:basedOn w:val="Normal"/>
    <w:qFormat/>
    <w:rsid w:val="000D5B5B"/>
    <w:pPr>
      <w:suppressAutoHyphens/>
      <w:snapToGrid w:val="0"/>
      <w:spacing w:before="220" w:after="0" w:line="220" w:lineRule="atLeast"/>
      <w:textAlignment w:val="baseline"/>
    </w:pPr>
    <w:rPr>
      <w:rFonts w:ascii="Arial" w:eastAsia="Times New Roman" w:hAnsi="Arial" w:cs="Arial"/>
      <w:b/>
      <w:caps/>
      <w:spacing w:val="10"/>
      <w:kern w:val="20"/>
      <w:sz w:val="20"/>
      <w:szCs w:val="20"/>
      <w:lang w:eastAsia="ar-SA"/>
    </w:rPr>
  </w:style>
  <w:style w:type="character" w:styleId="Hyperlink">
    <w:name w:val="Hyperlink"/>
    <w:basedOn w:val="DefaultParagraphFont"/>
    <w:uiPriority w:val="99"/>
    <w:unhideWhenUsed/>
    <w:rsid w:val="0081228C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97B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7B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7B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7B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7B7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7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B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1657</TotalTime>
  <Pages>1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Fleishman Hillard</Company>
  <LinksUpToDate>false</LinksUpToDate>
  <CharactersWithSpaces>3144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Matt Frauenhoffer</dc:creator>
  <cp:lastModifiedBy>Stephen Graveman</cp:lastModifiedBy>
  <cp:revision>11</cp:revision>
  <cp:lastPrinted>2013-03-26T20:30:00Z</cp:lastPrinted>
  <dcterms:created xsi:type="dcterms:W3CDTF">2016-02-05T14:05:00Z</dcterms:created>
  <dcterms:modified xsi:type="dcterms:W3CDTF">2016-03-07T12:43:00Z</dcterms:modified>
</cp:coreProperties>
</file>